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4D11B8" w14:textId="77777777" w:rsidR="00763326" w:rsidRPr="008B2E56" w:rsidRDefault="0076332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32AD800F" w14:textId="77777777" w:rsidR="00763326" w:rsidRPr="008B2E56" w:rsidRDefault="0076332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5168C7A" w14:textId="77777777" w:rsidR="00763326" w:rsidRPr="008B2E56" w:rsidRDefault="00BA4312" w:rsidP="00221BA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ZARZĄDZENIE nr PCPR.0100.5</w:t>
      </w:r>
      <w:r w:rsidR="00E36E43">
        <w:rPr>
          <w:rFonts w:ascii="Times New Roman" w:hAnsi="Times New Roman"/>
          <w:b/>
          <w:sz w:val="24"/>
          <w:szCs w:val="24"/>
        </w:rPr>
        <w:t>/2022</w:t>
      </w:r>
    </w:p>
    <w:p w14:paraId="0D17F3AC" w14:textId="77777777" w:rsidR="00763326" w:rsidRPr="008B2E56" w:rsidRDefault="00763326" w:rsidP="00221BA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B2E56">
        <w:rPr>
          <w:rFonts w:ascii="Times New Roman" w:hAnsi="Times New Roman"/>
          <w:b/>
          <w:sz w:val="24"/>
          <w:szCs w:val="24"/>
        </w:rPr>
        <w:t>Dyrektora Powiatowego Centrum Pomocy Rodzinie</w:t>
      </w:r>
    </w:p>
    <w:p w14:paraId="6AEBCEAB" w14:textId="77777777" w:rsidR="00763326" w:rsidRPr="008B2E56" w:rsidRDefault="00763326" w:rsidP="00221BA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B2E56">
        <w:rPr>
          <w:rFonts w:ascii="Times New Roman" w:hAnsi="Times New Roman"/>
          <w:b/>
          <w:sz w:val="24"/>
          <w:szCs w:val="24"/>
        </w:rPr>
        <w:t>w Grodzisku Wielkopolskim</w:t>
      </w:r>
    </w:p>
    <w:p w14:paraId="7364775F" w14:textId="77777777" w:rsidR="00763326" w:rsidRPr="008B2E56" w:rsidRDefault="00834F94" w:rsidP="00221BA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 dnia</w:t>
      </w:r>
      <w:r w:rsidR="00BA4312">
        <w:rPr>
          <w:rFonts w:ascii="Times New Roman" w:hAnsi="Times New Roman"/>
          <w:b/>
          <w:sz w:val="24"/>
          <w:szCs w:val="24"/>
        </w:rPr>
        <w:t xml:space="preserve"> 03.01.2022 roku</w:t>
      </w:r>
    </w:p>
    <w:p w14:paraId="70445E16" w14:textId="77777777" w:rsidR="00763326" w:rsidRPr="008B2E56" w:rsidRDefault="00E64C84" w:rsidP="00221BA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 sprawie</w:t>
      </w:r>
      <w:r w:rsidR="00391CA6">
        <w:rPr>
          <w:rFonts w:ascii="Times New Roman" w:hAnsi="Times New Roman"/>
          <w:b/>
          <w:sz w:val="24"/>
          <w:szCs w:val="24"/>
        </w:rPr>
        <w:t xml:space="preserve"> zmiany Zarządzeni</w:t>
      </w:r>
      <w:r w:rsidR="009E037E">
        <w:rPr>
          <w:rFonts w:ascii="Times New Roman" w:hAnsi="Times New Roman"/>
          <w:b/>
          <w:sz w:val="24"/>
          <w:szCs w:val="24"/>
        </w:rPr>
        <w:t>a Dyrektora nr PCPR.0100.27</w:t>
      </w:r>
      <w:r w:rsidR="00BA4312">
        <w:rPr>
          <w:rFonts w:ascii="Times New Roman" w:hAnsi="Times New Roman"/>
          <w:b/>
          <w:sz w:val="24"/>
          <w:szCs w:val="24"/>
        </w:rPr>
        <w:t>/2021</w:t>
      </w:r>
      <w:r w:rsidR="00391CA6">
        <w:rPr>
          <w:rFonts w:ascii="Times New Roman" w:hAnsi="Times New Roman"/>
          <w:b/>
          <w:sz w:val="24"/>
          <w:szCs w:val="24"/>
        </w:rPr>
        <w:t xml:space="preserve"> w sprawie</w:t>
      </w:r>
      <w:r>
        <w:rPr>
          <w:rFonts w:ascii="Times New Roman" w:hAnsi="Times New Roman"/>
          <w:b/>
          <w:sz w:val="24"/>
          <w:szCs w:val="24"/>
        </w:rPr>
        <w:t xml:space="preserve"> uzupełnienia składu</w:t>
      </w:r>
      <w:r w:rsidR="00763326" w:rsidRPr="008B2E56">
        <w:rPr>
          <w:rFonts w:ascii="Times New Roman" w:hAnsi="Times New Roman"/>
          <w:b/>
          <w:sz w:val="24"/>
          <w:szCs w:val="24"/>
        </w:rPr>
        <w:t xml:space="preserve"> zespołu projektowego </w:t>
      </w:r>
    </w:p>
    <w:p w14:paraId="09DA6576" w14:textId="77777777" w:rsidR="00B32F04" w:rsidRPr="008B2E56" w:rsidRDefault="00763326" w:rsidP="00221BAB">
      <w:pPr>
        <w:autoSpaceDE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B2E56">
        <w:rPr>
          <w:rFonts w:ascii="Times New Roman" w:hAnsi="Times New Roman"/>
          <w:b/>
          <w:sz w:val="24"/>
          <w:szCs w:val="24"/>
        </w:rPr>
        <w:t xml:space="preserve">do zarządzania projektem </w:t>
      </w:r>
      <w:r w:rsidR="00B32F04" w:rsidRPr="008B2E56">
        <w:rPr>
          <w:rFonts w:ascii="Times New Roman" w:hAnsi="Times New Roman"/>
          <w:b/>
          <w:sz w:val="24"/>
          <w:szCs w:val="24"/>
        </w:rPr>
        <w:t>realizowanym w partnerstwie</w:t>
      </w:r>
    </w:p>
    <w:p w14:paraId="1A730FE6" w14:textId="77777777" w:rsidR="00763326" w:rsidRPr="008B2E56" w:rsidRDefault="00763326" w:rsidP="00221BAB">
      <w:pPr>
        <w:autoSpaceDE w:val="0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B2E56">
        <w:rPr>
          <w:rFonts w:ascii="Times New Roman" w:hAnsi="Times New Roman"/>
          <w:b/>
          <w:sz w:val="24"/>
          <w:szCs w:val="24"/>
        </w:rPr>
        <w:t xml:space="preserve"> </w:t>
      </w:r>
      <w:r w:rsidRPr="008B2E56">
        <w:rPr>
          <w:rFonts w:ascii="Times New Roman" w:hAnsi="Times New Roman"/>
          <w:b/>
          <w:bCs/>
          <w:sz w:val="24"/>
          <w:szCs w:val="24"/>
        </w:rPr>
        <w:t xml:space="preserve">PLAN NA LEPSZE JUTRO </w:t>
      </w:r>
      <w:r w:rsidR="00834F94">
        <w:rPr>
          <w:rFonts w:ascii="Times New Roman" w:hAnsi="Times New Roman"/>
          <w:b/>
          <w:bCs/>
          <w:sz w:val="24"/>
          <w:szCs w:val="24"/>
        </w:rPr>
        <w:t xml:space="preserve">PLUS </w:t>
      </w:r>
      <w:r w:rsidR="00834F94">
        <w:rPr>
          <w:rFonts w:ascii="Times New Roman" w:hAnsi="Times New Roman"/>
          <w:b/>
          <w:sz w:val="24"/>
          <w:szCs w:val="24"/>
        </w:rPr>
        <w:t>na lata 2020-2022</w:t>
      </w:r>
    </w:p>
    <w:p w14:paraId="4B35AE97" w14:textId="77777777" w:rsidR="00B32F04" w:rsidRPr="008B2E56" w:rsidRDefault="00B32F04" w:rsidP="00B32F04">
      <w:pPr>
        <w:jc w:val="center"/>
        <w:rPr>
          <w:rFonts w:ascii="Times New Roman" w:hAnsi="Times New Roman"/>
          <w:b/>
          <w:sz w:val="24"/>
          <w:szCs w:val="24"/>
        </w:rPr>
      </w:pPr>
    </w:p>
    <w:p w14:paraId="6577ADFF" w14:textId="77777777" w:rsidR="00763326" w:rsidRPr="008E4F64" w:rsidRDefault="00B32F04" w:rsidP="00391CA6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B2E56">
        <w:rPr>
          <w:rFonts w:ascii="Times New Roman" w:hAnsi="Times New Roman"/>
          <w:sz w:val="24"/>
          <w:szCs w:val="24"/>
        </w:rPr>
        <w:t>Na podstawie § 9 pkt 8 Regulaminu Organizacyjnego Powiatowego Centrum Pomocy Rodzinie w Grodzisku Wielkopolskim</w:t>
      </w:r>
      <w:r w:rsidR="00AF0F81">
        <w:rPr>
          <w:rFonts w:ascii="Times New Roman" w:hAnsi="Times New Roman"/>
          <w:sz w:val="24"/>
          <w:szCs w:val="24"/>
        </w:rPr>
        <w:t xml:space="preserve">, przyjętego </w:t>
      </w:r>
      <w:r w:rsidR="00391CA6">
        <w:rPr>
          <w:rFonts w:ascii="Times New Roman" w:hAnsi="Times New Roman"/>
          <w:color w:val="000000"/>
          <w:sz w:val="24"/>
          <w:szCs w:val="24"/>
        </w:rPr>
        <w:t>Uchwałą nr</w:t>
      </w:r>
      <w:r w:rsidR="009E037E">
        <w:rPr>
          <w:rFonts w:ascii="Times New Roman" w:hAnsi="Times New Roman"/>
          <w:color w:val="000000"/>
          <w:sz w:val="24"/>
          <w:szCs w:val="24"/>
        </w:rPr>
        <w:t xml:space="preserve"> 461</w:t>
      </w:r>
      <w:r w:rsidR="00391CA6">
        <w:rPr>
          <w:rFonts w:ascii="Times New Roman" w:hAnsi="Times New Roman"/>
          <w:color w:val="000000"/>
          <w:sz w:val="24"/>
          <w:szCs w:val="24"/>
        </w:rPr>
        <w:t>/2021</w:t>
      </w:r>
      <w:r w:rsidR="00AF0F81" w:rsidRPr="008E4F64">
        <w:rPr>
          <w:rFonts w:ascii="Times New Roman" w:hAnsi="Times New Roman"/>
          <w:color w:val="000000"/>
          <w:sz w:val="24"/>
          <w:szCs w:val="24"/>
        </w:rPr>
        <w:t xml:space="preserve"> Zarząd</w:t>
      </w:r>
      <w:r w:rsidR="00C13C85" w:rsidRPr="008E4F64">
        <w:rPr>
          <w:rFonts w:ascii="Times New Roman" w:hAnsi="Times New Roman"/>
          <w:color w:val="000000"/>
          <w:sz w:val="24"/>
          <w:szCs w:val="24"/>
        </w:rPr>
        <w:t>u Powiat</w:t>
      </w:r>
      <w:r w:rsidR="00391CA6">
        <w:rPr>
          <w:rFonts w:ascii="Times New Roman" w:hAnsi="Times New Roman"/>
          <w:color w:val="000000"/>
          <w:sz w:val="24"/>
          <w:szCs w:val="24"/>
        </w:rPr>
        <w:t>u Grodziskiego z dnia</w:t>
      </w:r>
      <w:r w:rsidR="009E037E">
        <w:rPr>
          <w:rFonts w:ascii="Times New Roman" w:hAnsi="Times New Roman"/>
          <w:color w:val="000000"/>
          <w:sz w:val="24"/>
          <w:szCs w:val="24"/>
        </w:rPr>
        <w:t xml:space="preserve"> 10 sierpnia</w:t>
      </w:r>
      <w:r w:rsidR="00391CA6">
        <w:rPr>
          <w:rFonts w:ascii="Times New Roman" w:hAnsi="Times New Roman"/>
          <w:color w:val="000000"/>
          <w:sz w:val="24"/>
          <w:szCs w:val="24"/>
        </w:rPr>
        <w:t xml:space="preserve"> 2021</w:t>
      </w:r>
      <w:r w:rsidRPr="008E4F64">
        <w:rPr>
          <w:rFonts w:ascii="Times New Roman" w:hAnsi="Times New Roman"/>
          <w:color w:val="000000"/>
          <w:sz w:val="24"/>
          <w:szCs w:val="24"/>
        </w:rPr>
        <w:t xml:space="preserve"> r.,</w:t>
      </w:r>
      <w:r w:rsidR="008B2E56" w:rsidRPr="008E4F64">
        <w:rPr>
          <w:rFonts w:ascii="Times New Roman" w:hAnsi="Times New Roman"/>
          <w:color w:val="000000"/>
          <w:sz w:val="24"/>
          <w:szCs w:val="24"/>
        </w:rPr>
        <w:t xml:space="preserve"> zarządzam co następuje:</w:t>
      </w:r>
    </w:p>
    <w:p w14:paraId="3B5AF2FE" w14:textId="77777777" w:rsidR="008B2E56" w:rsidRPr="008E4F64" w:rsidRDefault="008B2E56" w:rsidP="00B32F04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  <w:lang w:eastAsia="ar-SA"/>
        </w:rPr>
      </w:pPr>
    </w:p>
    <w:p w14:paraId="2B28CE92" w14:textId="77777777" w:rsidR="00763326" w:rsidRPr="00696A34" w:rsidRDefault="00391CA6" w:rsidP="00696A3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§ 1. Zmieniam  </w:t>
      </w:r>
      <w:r w:rsidR="008B2E56" w:rsidRPr="008E4F64">
        <w:rPr>
          <w:rFonts w:ascii="Times New Roman" w:hAnsi="Times New Roman"/>
          <w:color w:val="000000"/>
          <w:sz w:val="24"/>
          <w:szCs w:val="24"/>
        </w:rPr>
        <w:t>Zespół projektowy</w:t>
      </w:r>
      <w:r w:rsidR="00221BAB" w:rsidRPr="008E4F64">
        <w:rPr>
          <w:rFonts w:ascii="Times New Roman" w:hAnsi="Times New Roman"/>
          <w:color w:val="000000"/>
          <w:sz w:val="24"/>
          <w:szCs w:val="24"/>
        </w:rPr>
        <w:t xml:space="preserve"> do</w:t>
      </w:r>
      <w:r w:rsidR="00834F94" w:rsidRPr="008E4F64">
        <w:rPr>
          <w:rFonts w:ascii="Times New Roman" w:hAnsi="Times New Roman"/>
          <w:color w:val="000000"/>
          <w:sz w:val="24"/>
          <w:szCs w:val="24"/>
        </w:rPr>
        <w:t xml:space="preserve"> realizacji w latach 2020-2022</w:t>
      </w:r>
      <w:r w:rsidR="00834F94" w:rsidRPr="00696A34">
        <w:rPr>
          <w:rFonts w:ascii="Times New Roman" w:hAnsi="Times New Roman"/>
          <w:sz w:val="24"/>
          <w:szCs w:val="24"/>
        </w:rPr>
        <w:t xml:space="preserve"> projektu „PLAN NA LEPSZE JUTRO PLUS” współfinansowanego z Europejskiego Funduszu Społecznego w ramach Wielkopolskiego Regionalnego Programu Operacyjnego na lata 2014 - 2020 (WRPO 2014+) w ramach Poddziałania 7.2.2. Usługi społeczne i zdrowotne – projekty konkursowe </w:t>
      </w:r>
      <w:r w:rsidR="00E3720C" w:rsidRPr="00696A34">
        <w:rPr>
          <w:rFonts w:ascii="Times New Roman" w:hAnsi="Times New Roman"/>
          <w:sz w:val="24"/>
          <w:szCs w:val="24"/>
        </w:rPr>
        <w:t>ze Stowarzyszeni</w:t>
      </w:r>
      <w:r w:rsidR="00834F94" w:rsidRPr="00696A34">
        <w:rPr>
          <w:rFonts w:ascii="Times New Roman" w:hAnsi="Times New Roman"/>
          <w:sz w:val="24"/>
          <w:szCs w:val="24"/>
        </w:rPr>
        <w:t>em</w:t>
      </w:r>
      <w:r>
        <w:rPr>
          <w:rFonts w:ascii="Times New Roman" w:hAnsi="Times New Roman"/>
          <w:sz w:val="24"/>
          <w:szCs w:val="24"/>
        </w:rPr>
        <w:t xml:space="preserve"> Pieczy Zastępczej „Źródełko” na następujący skład</w:t>
      </w:r>
      <w:r w:rsidR="00834F94" w:rsidRPr="00696A34">
        <w:rPr>
          <w:rFonts w:ascii="Times New Roman" w:hAnsi="Times New Roman"/>
          <w:sz w:val="24"/>
          <w:szCs w:val="24"/>
        </w:rPr>
        <w:t>:</w:t>
      </w:r>
    </w:p>
    <w:p w14:paraId="578977C7" w14:textId="77777777" w:rsidR="00834F94" w:rsidRPr="00696A34" w:rsidRDefault="00834F9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FC4E4BC" w14:textId="77777777" w:rsidR="00763326" w:rsidRPr="008B2E56" w:rsidRDefault="00763326">
      <w:pPr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B2E56">
        <w:rPr>
          <w:rFonts w:ascii="Times New Roman" w:hAnsi="Times New Roman"/>
          <w:sz w:val="24"/>
          <w:szCs w:val="24"/>
        </w:rPr>
        <w:t>Agnieszka Brambor – Nolka – osoba decyzyjna w projekcie</w:t>
      </w:r>
      <w:r w:rsidR="00D03C02">
        <w:rPr>
          <w:rFonts w:ascii="Times New Roman" w:hAnsi="Times New Roman"/>
          <w:sz w:val="24"/>
          <w:szCs w:val="24"/>
        </w:rPr>
        <w:t>,</w:t>
      </w:r>
    </w:p>
    <w:p w14:paraId="4F87D929" w14:textId="77777777" w:rsidR="00763326" w:rsidRPr="008B2E56" w:rsidRDefault="00D03C02">
      <w:pPr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Piotr Bartkowiak – K</w:t>
      </w:r>
      <w:r w:rsidR="00763326" w:rsidRPr="008B2E56">
        <w:rPr>
          <w:rFonts w:ascii="Times New Roman" w:hAnsi="Times New Roman"/>
          <w:sz w:val="24"/>
          <w:szCs w:val="24"/>
        </w:rPr>
        <w:t>oordynator projektu</w:t>
      </w:r>
      <w:r>
        <w:rPr>
          <w:rFonts w:ascii="Times New Roman" w:hAnsi="Times New Roman"/>
          <w:sz w:val="24"/>
          <w:szCs w:val="24"/>
        </w:rPr>
        <w:t>,</w:t>
      </w:r>
    </w:p>
    <w:p w14:paraId="29A2E412" w14:textId="77777777" w:rsidR="00763326" w:rsidRDefault="00391CA6" w:rsidP="00834F94">
      <w:pPr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Karolina Rzepecka</w:t>
      </w:r>
      <w:r w:rsidR="00834F94">
        <w:rPr>
          <w:rFonts w:ascii="Times New Roman" w:hAnsi="Times New Roman"/>
          <w:sz w:val="24"/>
          <w:szCs w:val="24"/>
        </w:rPr>
        <w:t xml:space="preserve"> – Kadrowa projektu</w:t>
      </w:r>
    </w:p>
    <w:p w14:paraId="691448C6" w14:textId="77777777" w:rsidR="008A4F26" w:rsidRPr="00834F94" w:rsidRDefault="008A4F26" w:rsidP="00834F94">
      <w:pPr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</w:t>
      </w:r>
      <w:r w:rsidR="00C13C85">
        <w:rPr>
          <w:rFonts w:ascii="Times New Roman" w:hAnsi="Times New Roman"/>
          <w:sz w:val="24"/>
          <w:szCs w:val="24"/>
        </w:rPr>
        <w:t>gdalena Nijaka – Księgowa p</w:t>
      </w:r>
      <w:r>
        <w:rPr>
          <w:rFonts w:ascii="Times New Roman" w:hAnsi="Times New Roman"/>
          <w:sz w:val="24"/>
          <w:szCs w:val="24"/>
        </w:rPr>
        <w:t>rojektu</w:t>
      </w:r>
    </w:p>
    <w:p w14:paraId="4A38C3A6" w14:textId="77777777" w:rsidR="00F40659" w:rsidRPr="008B2E56" w:rsidRDefault="00834F94" w:rsidP="00D03C02">
      <w:pPr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Klaudia Konieczna</w:t>
      </w:r>
      <w:r w:rsidR="00D03C02">
        <w:rPr>
          <w:rFonts w:ascii="Times New Roman" w:hAnsi="Times New Roman"/>
          <w:sz w:val="24"/>
          <w:szCs w:val="24"/>
        </w:rPr>
        <w:t xml:space="preserve"> </w:t>
      </w:r>
      <w:r w:rsidR="008A4F26">
        <w:rPr>
          <w:rFonts w:ascii="Times New Roman" w:hAnsi="Times New Roman"/>
          <w:sz w:val="24"/>
          <w:szCs w:val="24"/>
        </w:rPr>
        <w:t>–</w:t>
      </w:r>
      <w:r w:rsidR="00D03C02">
        <w:rPr>
          <w:rFonts w:ascii="Times New Roman" w:hAnsi="Times New Roman"/>
          <w:sz w:val="24"/>
          <w:szCs w:val="24"/>
        </w:rPr>
        <w:t xml:space="preserve"> </w:t>
      </w:r>
      <w:r w:rsidR="00C13C85">
        <w:rPr>
          <w:rFonts w:ascii="Times New Roman" w:hAnsi="Times New Roman"/>
          <w:sz w:val="24"/>
          <w:szCs w:val="24"/>
        </w:rPr>
        <w:t>Pracownik działu organizatora rodzinnej pieczy zastępczej,</w:t>
      </w:r>
    </w:p>
    <w:p w14:paraId="7EB68A79" w14:textId="77777777" w:rsidR="00F40659" w:rsidRDefault="008A4F26" w:rsidP="00D03C02">
      <w:pPr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Monika Woźnicka </w:t>
      </w:r>
      <w:r w:rsidR="00D03C02">
        <w:rPr>
          <w:rFonts w:ascii="Times New Roman" w:hAnsi="Times New Roman"/>
          <w:sz w:val="24"/>
          <w:szCs w:val="24"/>
        </w:rPr>
        <w:t xml:space="preserve">- </w:t>
      </w:r>
      <w:r w:rsidR="00C13C85">
        <w:rPr>
          <w:rFonts w:ascii="Times New Roman" w:hAnsi="Times New Roman"/>
          <w:sz w:val="24"/>
          <w:szCs w:val="24"/>
        </w:rPr>
        <w:t>Koordynator rodzinnej pieczy z</w:t>
      </w:r>
      <w:r w:rsidR="00D03C02" w:rsidRPr="00D03C02">
        <w:rPr>
          <w:rFonts w:ascii="Times New Roman" w:hAnsi="Times New Roman"/>
          <w:sz w:val="24"/>
          <w:szCs w:val="24"/>
        </w:rPr>
        <w:t>astępcze</w:t>
      </w:r>
      <w:r>
        <w:rPr>
          <w:rFonts w:ascii="Times New Roman" w:hAnsi="Times New Roman"/>
          <w:sz w:val="24"/>
          <w:szCs w:val="24"/>
        </w:rPr>
        <w:t>j</w:t>
      </w:r>
      <w:r w:rsidR="00D03C02">
        <w:rPr>
          <w:rFonts w:ascii="Times New Roman" w:hAnsi="Times New Roman"/>
          <w:sz w:val="24"/>
          <w:szCs w:val="24"/>
        </w:rPr>
        <w:t>,</w:t>
      </w:r>
    </w:p>
    <w:p w14:paraId="3BEB35A0" w14:textId="77777777" w:rsidR="008A4F26" w:rsidRDefault="008A4F26" w:rsidP="00D03C02">
      <w:pPr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Marta Paszko</w:t>
      </w:r>
      <w:r w:rsidR="00C13C85">
        <w:rPr>
          <w:rFonts w:ascii="Times New Roman" w:hAnsi="Times New Roman"/>
          <w:sz w:val="24"/>
          <w:szCs w:val="24"/>
        </w:rPr>
        <w:t>wska – Koordynator rodzinnej pieczy zastępczej</w:t>
      </w:r>
    </w:p>
    <w:p w14:paraId="497503BB" w14:textId="77777777" w:rsidR="008A4F26" w:rsidRPr="008B2E56" w:rsidRDefault="0084028B" w:rsidP="00D03C02">
      <w:pPr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Sylwia Verhoeven</w:t>
      </w:r>
      <w:r w:rsidR="008A4F26">
        <w:rPr>
          <w:rFonts w:ascii="Times New Roman" w:hAnsi="Times New Roman"/>
          <w:sz w:val="24"/>
          <w:szCs w:val="24"/>
        </w:rPr>
        <w:t xml:space="preserve"> – Pracowni</w:t>
      </w:r>
      <w:r w:rsidR="00C13C85">
        <w:rPr>
          <w:rFonts w:ascii="Times New Roman" w:hAnsi="Times New Roman"/>
          <w:sz w:val="24"/>
          <w:szCs w:val="24"/>
        </w:rPr>
        <w:t>k działu organizatora rodzinnej pieczy z</w:t>
      </w:r>
      <w:r w:rsidR="008A4F26">
        <w:rPr>
          <w:rFonts w:ascii="Times New Roman" w:hAnsi="Times New Roman"/>
          <w:sz w:val="24"/>
          <w:szCs w:val="24"/>
        </w:rPr>
        <w:t xml:space="preserve">astępczej </w:t>
      </w:r>
      <w:r>
        <w:rPr>
          <w:rFonts w:ascii="Times New Roman" w:hAnsi="Times New Roman"/>
          <w:sz w:val="24"/>
          <w:szCs w:val="24"/>
        </w:rPr>
        <w:t>–</w:t>
      </w:r>
      <w:r w:rsidR="008A4F2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Specjalista pracy z rodziną</w:t>
      </w:r>
    </w:p>
    <w:p w14:paraId="291CF726" w14:textId="77777777" w:rsidR="00221BAB" w:rsidRDefault="00E22DBA" w:rsidP="00221BAB">
      <w:pPr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Monika Kuleczka</w:t>
      </w:r>
      <w:r w:rsidR="00E3720C">
        <w:rPr>
          <w:rFonts w:ascii="Times New Roman" w:hAnsi="Times New Roman"/>
          <w:sz w:val="24"/>
          <w:szCs w:val="24"/>
        </w:rPr>
        <w:t xml:space="preserve"> – O</w:t>
      </w:r>
      <w:r w:rsidR="00D03C02">
        <w:rPr>
          <w:rFonts w:ascii="Times New Roman" w:hAnsi="Times New Roman"/>
          <w:sz w:val="24"/>
          <w:szCs w:val="24"/>
        </w:rPr>
        <w:t>soba rozliczająca rodzinną pieczę zastępczą</w:t>
      </w:r>
    </w:p>
    <w:p w14:paraId="57423AF4" w14:textId="77777777" w:rsidR="00E64C84" w:rsidRDefault="00E64C84" w:rsidP="00221BAB">
      <w:pPr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Pedagog-Agnieszka Kaczmarek-Ślaska</w:t>
      </w:r>
    </w:p>
    <w:p w14:paraId="22DC8DCA" w14:textId="77777777" w:rsidR="00221BAB" w:rsidRDefault="00221BAB" w:rsidP="00221BA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2384E7C" w14:textId="77777777" w:rsidR="00763326" w:rsidRPr="008B2E56" w:rsidRDefault="00221BAB" w:rsidP="005C5AE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B2E56">
        <w:rPr>
          <w:rFonts w:ascii="Times New Roman" w:hAnsi="Times New Roman"/>
          <w:sz w:val="24"/>
          <w:szCs w:val="24"/>
        </w:rPr>
        <w:t>§ 2.</w:t>
      </w:r>
      <w:r>
        <w:rPr>
          <w:rFonts w:ascii="Times New Roman" w:hAnsi="Times New Roman"/>
          <w:sz w:val="24"/>
          <w:szCs w:val="24"/>
        </w:rPr>
        <w:t xml:space="preserve"> </w:t>
      </w:r>
      <w:r w:rsidR="005C5AE3">
        <w:rPr>
          <w:rFonts w:ascii="Times New Roman" w:hAnsi="Times New Roman"/>
          <w:sz w:val="24"/>
          <w:szCs w:val="24"/>
        </w:rPr>
        <w:t>Pozostałe zapisy zarządzenia pozostają bez zmian.</w:t>
      </w:r>
    </w:p>
    <w:p w14:paraId="4527A531" w14:textId="77777777" w:rsidR="00763326" w:rsidRPr="008B2E56" w:rsidRDefault="0076332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CF920D9" w14:textId="77777777" w:rsidR="00763326" w:rsidRPr="008B2E56" w:rsidRDefault="005C5AE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§ 3</w:t>
      </w:r>
      <w:r w:rsidR="00763326" w:rsidRPr="008B2E56">
        <w:rPr>
          <w:rFonts w:ascii="Times New Roman" w:hAnsi="Times New Roman"/>
          <w:sz w:val="24"/>
          <w:szCs w:val="24"/>
        </w:rPr>
        <w:t xml:space="preserve">. Zarządzenie wchodzi w życie z dniem </w:t>
      </w:r>
      <w:r>
        <w:rPr>
          <w:rFonts w:ascii="Times New Roman" w:hAnsi="Times New Roman"/>
          <w:sz w:val="24"/>
          <w:szCs w:val="24"/>
        </w:rPr>
        <w:t>podpisania</w:t>
      </w:r>
      <w:r w:rsidR="00E3720C">
        <w:rPr>
          <w:rFonts w:ascii="Times New Roman" w:hAnsi="Times New Roman"/>
          <w:sz w:val="24"/>
          <w:szCs w:val="24"/>
        </w:rPr>
        <w:t>.</w:t>
      </w:r>
    </w:p>
    <w:p w14:paraId="1C6DD95C" w14:textId="77777777" w:rsidR="00221BAB" w:rsidRDefault="00221BAB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sectPr w:rsidR="00221BAB">
      <w:headerReference w:type="default" r:id="rId7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EDFC7A" w14:textId="77777777" w:rsidR="0072634C" w:rsidRDefault="0072634C">
      <w:pPr>
        <w:spacing w:after="0" w:line="240" w:lineRule="auto"/>
      </w:pPr>
      <w:r>
        <w:separator/>
      </w:r>
    </w:p>
  </w:endnote>
  <w:endnote w:type="continuationSeparator" w:id="0">
    <w:p w14:paraId="437F9CBD" w14:textId="77777777" w:rsidR="0072634C" w:rsidRDefault="00726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ndale Sans UI">
    <w:altName w:val="Arial Unicode MS"/>
    <w:charset w:val="EE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4D442" w14:textId="77777777" w:rsidR="0072634C" w:rsidRDefault="0072634C">
      <w:pPr>
        <w:spacing w:after="0" w:line="240" w:lineRule="auto"/>
      </w:pPr>
      <w:r>
        <w:separator/>
      </w:r>
    </w:p>
  </w:footnote>
  <w:footnote w:type="continuationSeparator" w:id="0">
    <w:p w14:paraId="631860BA" w14:textId="77777777" w:rsidR="0072634C" w:rsidRDefault="007263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BAEBF" w14:textId="3464F488" w:rsidR="00763326" w:rsidRDefault="00483BA3">
    <w:pPr>
      <w:pStyle w:val="Nagwek"/>
    </w:pPr>
    <w:r>
      <w:rPr>
        <w:noProof/>
      </w:rPr>
      <w:drawing>
        <wp:inline distT="0" distB="0" distL="0" distR="0" wp14:anchorId="21F5B5CF" wp14:editId="3E1485FC">
          <wp:extent cx="5753100" cy="571500"/>
          <wp:effectExtent l="0" t="0" r="0" b="0"/>
          <wp:docPr id="1" name="Obraz 2" descr="EFS_Samorzad_skala_szaros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EFS_Samorzad_skala_szarosc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Times New Roman"/>
      </w:rPr>
    </w:lvl>
    <w:lvl w:ilvl="1">
      <w:start w:val="4"/>
      <w:numFmt w:val="lowerLetter"/>
      <w:lvlText w:val="%2)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0" w:firstLine="0"/>
      </w:pPr>
    </w:lvl>
    <w:lvl w:ilvl="3">
      <w:start w:val="2"/>
      <w:numFmt w:val="decimal"/>
      <w:lvlText w:val="%4."/>
      <w:lvlJc w:val="left"/>
      <w:pPr>
        <w:tabs>
          <w:tab w:val="num" w:pos="0"/>
        </w:tabs>
        <w:ind w:left="0" w:firstLine="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A"/>
    <w:multiLevelType w:val="singleLevel"/>
    <w:tmpl w:val="0000000A"/>
    <w:name w:val="WW8Num1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</w:abstractNum>
  <w:abstractNum w:abstractNumId="4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hAnsi="Tahoma" w:cs="Tahoma"/>
        <w:color w:val="000000"/>
      </w:rPr>
    </w:lvl>
  </w:abstractNum>
  <w:abstractNum w:abstractNumId="5" w15:restartNumberingAfterBreak="0">
    <w:nsid w:val="0000000E"/>
    <w:multiLevelType w:val="singleLevel"/>
    <w:tmpl w:val="0000000E"/>
    <w:name w:val="WW8Num14"/>
    <w:lvl w:ilvl="0">
      <w:start w:val="1"/>
      <w:numFmt w:val="decimal"/>
      <w:lvlText w:val="%1. "/>
      <w:lvlJc w:val="left"/>
      <w:pPr>
        <w:tabs>
          <w:tab w:val="num" w:pos="720"/>
        </w:tabs>
        <w:ind w:left="720" w:hanging="360"/>
      </w:pPr>
      <w:rPr>
        <w:rFonts w:ascii="Tahoma" w:hAnsi="Tahoma" w:cs="Tahoma"/>
        <w:b w:val="0"/>
        <w:i w:val="0"/>
        <w:strike w:val="0"/>
        <w:dstrike w:val="0"/>
        <w:sz w:val="24"/>
        <w:szCs w:val="24"/>
        <w:u w:val="none"/>
        <w:effect w:val="none"/>
      </w:rPr>
    </w:lvl>
  </w:abstractNum>
  <w:abstractNum w:abstractNumId="6" w15:restartNumberingAfterBreak="0">
    <w:nsid w:val="00000014"/>
    <w:multiLevelType w:val="multilevel"/>
    <w:tmpl w:val="00000014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0000017"/>
    <w:multiLevelType w:val="singleLevel"/>
    <w:tmpl w:val="00000017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8" w15:restartNumberingAfterBreak="0">
    <w:nsid w:val="00000018"/>
    <w:multiLevelType w:val="singleLevel"/>
    <w:tmpl w:val="00000018"/>
    <w:name w:val="WW8Num25"/>
    <w:lvl w:ilvl="0">
      <w:start w:val="2"/>
      <w:numFmt w:val="decimal"/>
      <w:lvlText w:val="%1. "/>
      <w:lvlJc w:val="left"/>
      <w:pPr>
        <w:tabs>
          <w:tab w:val="num" w:pos="283"/>
        </w:tabs>
        <w:ind w:left="283" w:hanging="283"/>
      </w:pPr>
      <w:rPr>
        <w:rFonts w:ascii="Tahoma" w:eastAsia="Times New Roman" w:hAnsi="Tahoma" w:cs="Tahoma"/>
        <w:color w:val="000000"/>
      </w:rPr>
    </w:lvl>
  </w:abstractNum>
  <w:abstractNum w:abstractNumId="9" w15:restartNumberingAfterBreak="0">
    <w:nsid w:val="0000001B"/>
    <w:multiLevelType w:val="singleLevel"/>
    <w:tmpl w:val="0000001B"/>
    <w:name w:val="WW8Num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0" w15:restartNumberingAfterBreak="0">
    <w:nsid w:val="0000001C"/>
    <w:multiLevelType w:val="singleLevel"/>
    <w:tmpl w:val="0000001C"/>
    <w:name w:val="WW8Num2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1D"/>
    <w:multiLevelType w:val="multilevel"/>
    <w:tmpl w:val="0000001D"/>
    <w:name w:val="WW8Num3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1E"/>
    <w:multiLevelType w:val="singleLevel"/>
    <w:tmpl w:val="0000001E"/>
    <w:name w:val="WW8Num3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20"/>
    <w:multiLevelType w:val="singleLevel"/>
    <w:tmpl w:val="00000020"/>
    <w:name w:val="WW8Num3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22"/>
    <w:multiLevelType w:val="singleLevel"/>
    <w:tmpl w:val="00000022"/>
    <w:name w:val="WW8Num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0000023"/>
    <w:multiLevelType w:val="multilevel"/>
    <w:tmpl w:val="00000023"/>
    <w:name w:val="WW8Num3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1665"/>
        </w:tabs>
        <w:ind w:left="1665" w:hanging="585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0BF72E92"/>
    <w:multiLevelType w:val="hybridMultilevel"/>
    <w:tmpl w:val="909063D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CB33D6"/>
    <w:multiLevelType w:val="hybridMultilevel"/>
    <w:tmpl w:val="8B9079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0C2ECE"/>
    <w:multiLevelType w:val="hybridMultilevel"/>
    <w:tmpl w:val="A07418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0D4EA9"/>
    <w:multiLevelType w:val="hybridMultilevel"/>
    <w:tmpl w:val="909063D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470017"/>
    <w:multiLevelType w:val="hybridMultilevel"/>
    <w:tmpl w:val="909063D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</w:num>
  <w:num w:numId="7">
    <w:abstractNumId w:val="12"/>
    <w:lvlOverride w:ilvl="0">
      <w:startOverride w:val="1"/>
    </w:lvlOverride>
  </w:num>
  <w:num w:numId="8">
    <w:abstractNumId w:val="10"/>
    <w:lvlOverride w:ilvl="0">
      <w:startOverride w:val="1"/>
    </w:lvlOverride>
  </w:num>
  <w:num w:numId="9">
    <w:abstractNumId w:val="9"/>
    <w:lvlOverride w:ilvl="0">
      <w:startOverride w:val="1"/>
    </w:lvlOverride>
  </w:num>
  <w:num w:numId="10">
    <w:abstractNumId w:val="5"/>
    <w:lvlOverride w:ilvl="0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</w:num>
  <w:num w:numId="13">
    <w:abstractNumId w:val="3"/>
    <w:lvlOverride w:ilvl="0">
      <w:startOverride w:val="1"/>
    </w:lvlOverride>
  </w:num>
  <w:num w:numId="14">
    <w:abstractNumId w:val="8"/>
    <w:lvlOverride w:ilvl="0">
      <w:startOverride w:val="2"/>
    </w:lvlOverride>
  </w:num>
  <w:num w:numId="15">
    <w:abstractNumId w:val="0"/>
    <w:lvlOverride w:ilvl="0"/>
    <w:lvlOverride w:ilvl="1">
      <w:startOverride w:val="4"/>
    </w:lvlOverride>
    <w:lvlOverride w:ilvl="2">
      <w:startOverride w:val="1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>
      <w:startOverride w:val="1"/>
    </w:lvlOverride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</w:num>
  <w:num w:numId="20">
    <w:abstractNumId w:val="16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9BC"/>
    <w:rsid w:val="00072DF4"/>
    <w:rsid w:val="000B5E72"/>
    <w:rsid w:val="001125A2"/>
    <w:rsid w:val="00174E4D"/>
    <w:rsid w:val="00190641"/>
    <w:rsid w:val="00221BAB"/>
    <w:rsid w:val="00263C91"/>
    <w:rsid w:val="00320E4D"/>
    <w:rsid w:val="00351379"/>
    <w:rsid w:val="00354733"/>
    <w:rsid w:val="00391CA6"/>
    <w:rsid w:val="00413D79"/>
    <w:rsid w:val="00483BA3"/>
    <w:rsid w:val="00520C38"/>
    <w:rsid w:val="005C5699"/>
    <w:rsid w:val="005C5AE3"/>
    <w:rsid w:val="006310A0"/>
    <w:rsid w:val="006402ED"/>
    <w:rsid w:val="00696A34"/>
    <w:rsid w:val="0072634C"/>
    <w:rsid w:val="007417E2"/>
    <w:rsid w:val="00763326"/>
    <w:rsid w:val="007A68A1"/>
    <w:rsid w:val="00814B61"/>
    <w:rsid w:val="00834F94"/>
    <w:rsid w:val="0084028B"/>
    <w:rsid w:val="008A4F26"/>
    <w:rsid w:val="008A581C"/>
    <w:rsid w:val="008B2E56"/>
    <w:rsid w:val="008C15CC"/>
    <w:rsid w:val="008E4F64"/>
    <w:rsid w:val="00903EFC"/>
    <w:rsid w:val="009E037E"/>
    <w:rsid w:val="00A1707D"/>
    <w:rsid w:val="00AD39BC"/>
    <w:rsid w:val="00AF0F81"/>
    <w:rsid w:val="00B32F04"/>
    <w:rsid w:val="00BA4312"/>
    <w:rsid w:val="00C13C85"/>
    <w:rsid w:val="00C324CB"/>
    <w:rsid w:val="00C5783A"/>
    <w:rsid w:val="00D03C02"/>
    <w:rsid w:val="00D518DE"/>
    <w:rsid w:val="00DB042B"/>
    <w:rsid w:val="00DB3AA1"/>
    <w:rsid w:val="00DD70AD"/>
    <w:rsid w:val="00E22DBA"/>
    <w:rsid w:val="00E36E43"/>
    <w:rsid w:val="00E3720C"/>
    <w:rsid w:val="00E64C84"/>
    <w:rsid w:val="00EE01F9"/>
    <w:rsid w:val="00EF3B43"/>
    <w:rsid w:val="00F40659"/>
    <w:rsid w:val="00F64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7A5402"/>
  <w15:chartTrackingRefBased/>
  <w15:docId w15:val="{B5E03088-E98C-4EE2-ADB3-F7EE568C6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Znak">
    <w:name w:val="Nagłówek Znak"/>
    <w:link w:val="Nagwek"/>
    <w:uiPriority w:val="9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nhideWhenUsed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Pogrubienie">
    <w:name w:val="Strong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236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kgrzeskowiak</dc:creator>
  <cp:keywords/>
  <cp:lastModifiedBy>Piotr Bartkowiak</cp:lastModifiedBy>
  <cp:revision>2</cp:revision>
  <cp:lastPrinted>2020-09-02T07:44:00Z</cp:lastPrinted>
  <dcterms:created xsi:type="dcterms:W3CDTF">2022-02-22T12:39:00Z</dcterms:created>
  <dcterms:modified xsi:type="dcterms:W3CDTF">2022-02-22T12:39:00Z</dcterms:modified>
</cp:coreProperties>
</file>